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21CA0" w14:textId="77777777" w:rsidR="00964A8F" w:rsidRPr="004E07BD" w:rsidRDefault="00964A8F" w:rsidP="00964A8F">
      <w:pPr>
        <w:pBdr>
          <w:top w:val="double" w:sz="6" w:space="1" w:color="auto"/>
          <w:left w:val="double" w:sz="6" w:space="5" w:color="auto"/>
          <w:bottom w:val="double" w:sz="6" w:space="1" w:color="auto"/>
          <w:right w:val="double" w:sz="6" w:space="0" w:color="auto"/>
        </w:pBd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4E07BD">
        <w:rPr>
          <w:rFonts w:ascii="Arial" w:hAnsi="Arial" w:cs="Arial"/>
          <w:b/>
          <w:sz w:val="20"/>
          <w:szCs w:val="20"/>
        </w:rPr>
        <w:t>OŚWIADCZENIE PRACOWNIKA W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E07BD">
        <w:rPr>
          <w:rFonts w:ascii="Arial" w:hAnsi="Arial" w:cs="Arial"/>
          <w:b/>
          <w:sz w:val="20"/>
          <w:szCs w:val="20"/>
        </w:rPr>
        <w:t xml:space="preserve">SPRAWIE </w:t>
      </w:r>
      <w:r>
        <w:rPr>
          <w:rFonts w:ascii="Arial" w:hAnsi="Arial" w:cs="Arial"/>
          <w:b/>
          <w:sz w:val="20"/>
          <w:szCs w:val="20"/>
        </w:rPr>
        <w:t xml:space="preserve">WYRAŻENIA </w:t>
      </w:r>
      <w:r w:rsidRPr="004E07BD">
        <w:rPr>
          <w:rFonts w:ascii="Arial" w:hAnsi="Arial" w:cs="Arial"/>
          <w:b/>
          <w:sz w:val="20"/>
          <w:szCs w:val="20"/>
        </w:rPr>
        <w:t>ZGODY NA DOKONANIE POTRĄCENIA NALEŻNOŚCI Z WYNAGRODZENIA</w:t>
      </w:r>
    </w:p>
    <w:p w14:paraId="0050DAF4" w14:textId="77777777" w:rsidR="00964A8F" w:rsidRDefault="00964A8F" w:rsidP="00964A8F">
      <w:pPr>
        <w:spacing w:before="240" w:line="360" w:lineRule="auto"/>
        <w:jc w:val="right"/>
        <w:rPr>
          <w:rFonts w:ascii="Arial" w:hAnsi="Arial" w:cs="Arial"/>
          <w:sz w:val="20"/>
          <w:szCs w:val="20"/>
        </w:rPr>
      </w:pPr>
      <w:permStart w:id="1465795156" w:edGrp="everyone"/>
      <w:r>
        <w:rPr>
          <w:rFonts w:ascii="Arial" w:hAnsi="Arial" w:cs="Arial"/>
          <w:sz w:val="20"/>
          <w:szCs w:val="20"/>
        </w:rPr>
        <w:t>…………………………………………</w:t>
      </w:r>
    </w:p>
    <w:permEnd w:id="1465795156"/>
    <w:p w14:paraId="38EC784A" w14:textId="4BE86BC7" w:rsidR="00964A8F" w:rsidRPr="00927EF6" w:rsidRDefault="00964A8F" w:rsidP="00964A8F">
      <w:pPr>
        <w:spacing w:line="360" w:lineRule="auto"/>
        <w:jc w:val="right"/>
        <w:rPr>
          <w:rFonts w:ascii="Arial" w:hAnsi="Arial" w:cs="Arial"/>
          <w:i/>
          <w:sz w:val="20"/>
          <w:szCs w:val="20"/>
          <w:vertAlign w:val="superscript"/>
        </w:rPr>
      </w:pPr>
      <w:r w:rsidRPr="00927EF6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</w:t>
      </w:r>
      <w:r w:rsidRPr="00927EF6">
        <w:rPr>
          <w:rFonts w:ascii="Arial" w:hAnsi="Arial" w:cs="Arial"/>
          <w:i/>
          <w:sz w:val="20"/>
          <w:szCs w:val="20"/>
          <w:vertAlign w:val="superscript"/>
        </w:rPr>
        <w:t xml:space="preserve">miejscowość i data </w:t>
      </w:r>
    </w:p>
    <w:p w14:paraId="62CF8AD2" w14:textId="77777777" w:rsidR="00964A8F" w:rsidRPr="00734725" w:rsidRDefault="00964A8F" w:rsidP="00964A8F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Hlk530145821"/>
      <w:permStart w:id="696283277" w:edGrp="everyone"/>
      <w:r>
        <w:rPr>
          <w:rFonts w:ascii="Arial" w:hAnsi="Arial" w:cs="Arial"/>
          <w:sz w:val="20"/>
          <w:szCs w:val="20"/>
        </w:rPr>
        <w:t>…………………………………………………….</w:t>
      </w:r>
    </w:p>
    <w:permEnd w:id="696283277"/>
    <w:p w14:paraId="4F0D7DA5" w14:textId="77777777" w:rsidR="00964A8F" w:rsidRPr="00927EF6" w:rsidRDefault="00964A8F" w:rsidP="00964A8F">
      <w:pPr>
        <w:spacing w:line="36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927EF6">
        <w:rPr>
          <w:rFonts w:ascii="Arial" w:hAnsi="Arial" w:cs="Arial"/>
          <w:i/>
          <w:sz w:val="20"/>
          <w:szCs w:val="20"/>
          <w:vertAlign w:val="superscript"/>
        </w:rPr>
        <w:t>imię i nazwisko</w:t>
      </w:r>
    </w:p>
    <w:bookmarkEnd w:id="0"/>
    <w:p w14:paraId="5399F73C" w14:textId="77777777" w:rsidR="00964A8F" w:rsidRDefault="00964A8F" w:rsidP="00964A8F">
      <w:pPr>
        <w:spacing w:before="240" w:line="360" w:lineRule="auto"/>
        <w:rPr>
          <w:rFonts w:ascii="Arial" w:hAnsi="Arial" w:cs="Arial"/>
          <w:sz w:val="20"/>
          <w:szCs w:val="20"/>
        </w:rPr>
      </w:pPr>
      <w:permStart w:id="366176766" w:edGrp="everyone"/>
      <w:r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54AE9FE6" w14:textId="77777777" w:rsidR="00964A8F" w:rsidRPr="00734725" w:rsidRDefault="00964A8F" w:rsidP="00964A8F">
      <w:pPr>
        <w:spacing w:before="24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ermEnd w:id="366176766"/>
    <w:p w14:paraId="4A3911FF" w14:textId="77777777" w:rsidR="00964A8F" w:rsidRPr="00927EF6" w:rsidRDefault="00964A8F" w:rsidP="00964A8F">
      <w:pPr>
        <w:spacing w:line="36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927EF6">
        <w:rPr>
          <w:rFonts w:ascii="Arial" w:hAnsi="Arial" w:cs="Arial"/>
          <w:i/>
          <w:sz w:val="20"/>
          <w:szCs w:val="20"/>
          <w:vertAlign w:val="superscript"/>
        </w:rPr>
        <w:t xml:space="preserve">adres </w:t>
      </w:r>
    </w:p>
    <w:p w14:paraId="591BB792" w14:textId="77777777" w:rsidR="00251D99" w:rsidRDefault="00251D99" w:rsidP="00964A8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41E4AD" w14:textId="1376D3BA" w:rsidR="00964A8F" w:rsidRPr="00C47FC8" w:rsidRDefault="00251D99" w:rsidP="00964A8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964A8F" w:rsidRPr="00C47FC8">
        <w:rPr>
          <w:rFonts w:ascii="Arial" w:hAnsi="Arial" w:cs="Arial"/>
          <w:sz w:val="20"/>
          <w:szCs w:val="20"/>
        </w:rPr>
        <w:t xml:space="preserve">świadczam, że zgadzam się na potrącenie z mojego wynagrodzenia/przypisanie przychodu w kwocie </w:t>
      </w:r>
      <w:permStart w:id="788479130" w:edGrp="everyone"/>
      <w:r w:rsidR="00964A8F" w:rsidRPr="00C47FC8">
        <w:rPr>
          <w:rFonts w:ascii="Arial" w:hAnsi="Arial" w:cs="Arial"/>
          <w:sz w:val="20"/>
          <w:szCs w:val="20"/>
        </w:rPr>
        <w:t>………….……… zł (…………………..………</w:t>
      </w:r>
      <w:r w:rsidR="00964A8F">
        <w:rPr>
          <w:rFonts w:ascii="Arial" w:hAnsi="Arial" w:cs="Arial"/>
          <w:sz w:val="20"/>
          <w:szCs w:val="20"/>
        </w:rPr>
        <w:t>………</w:t>
      </w:r>
      <w:r w:rsidR="00964A8F" w:rsidRPr="00C47FC8">
        <w:rPr>
          <w:rFonts w:ascii="Arial" w:hAnsi="Arial" w:cs="Arial"/>
          <w:sz w:val="20"/>
          <w:szCs w:val="20"/>
        </w:rPr>
        <w:t xml:space="preserve">…………………...… zł ) </w:t>
      </w:r>
      <w:permEnd w:id="788479130"/>
      <w:r w:rsidR="00964A8F" w:rsidRPr="00C47FC8">
        <w:rPr>
          <w:rFonts w:ascii="Arial" w:hAnsi="Arial" w:cs="Arial"/>
          <w:sz w:val="20"/>
          <w:szCs w:val="20"/>
        </w:rPr>
        <w:t>z tytułu ubezpieczenia grupowego.</w:t>
      </w:r>
    </w:p>
    <w:p w14:paraId="02EE8317" w14:textId="77777777" w:rsidR="00964A8F" w:rsidRPr="00C47FC8" w:rsidRDefault="00964A8F" w:rsidP="00964A8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47FC8">
        <w:rPr>
          <w:rFonts w:ascii="Arial" w:hAnsi="Arial" w:cs="Arial"/>
          <w:sz w:val="20"/>
          <w:szCs w:val="20"/>
        </w:rPr>
        <w:t xml:space="preserve">Wyrażam również zgodę na potrącenie składki dodatkowej w </w:t>
      </w:r>
      <w:permStart w:id="1514804687" w:edGrp="everyone"/>
      <w:r w:rsidRPr="00C47FC8">
        <w:rPr>
          <w:rFonts w:ascii="Arial" w:hAnsi="Arial" w:cs="Arial"/>
          <w:sz w:val="20"/>
          <w:szCs w:val="20"/>
        </w:rPr>
        <w:t>kwocie ………………….……… zł (…………………..…………………………………….…………...… zł).</w:t>
      </w:r>
    </w:p>
    <w:permEnd w:id="1514804687"/>
    <w:p w14:paraId="1327AC5A" w14:textId="77777777" w:rsidR="00964A8F" w:rsidRDefault="00964A8F" w:rsidP="00964A8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47FC8">
        <w:rPr>
          <w:rFonts w:ascii="Arial" w:hAnsi="Arial" w:cs="Arial"/>
          <w:sz w:val="20"/>
          <w:szCs w:val="20"/>
        </w:rPr>
        <w:t xml:space="preserve">Proszę o dokonanie powyższego począwszy od wynagrodzenia wypłaconego w miesiącu </w:t>
      </w:r>
      <w:permStart w:id="1325667427" w:edGrp="everyone"/>
      <w:r w:rsidRPr="00C47FC8">
        <w:rPr>
          <w:rFonts w:ascii="Arial" w:hAnsi="Arial" w:cs="Arial"/>
          <w:sz w:val="20"/>
          <w:szCs w:val="20"/>
        </w:rPr>
        <w:t>……………………….….  20………. r.</w:t>
      </w:r>
      <w:permEnd w:id="1325667427"/>
    </w:p>
    <w:p w14:paraId="740BA580" w14:textId="77777777" w:rsidR="00964A8F" w:rsidRPr="00360BA9" w:rsidRDefault="00964A8F" w:rsidP="00964A8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D9282A" w14:textId="550E2397" w:rsidR="00964A8F" w:rsidRPr="004E07BD" w:rsidRDefault="00964A8F" w:rsidP="00964A8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EE6DF74" w14:textId="77777777" w:rsidR="00964A8F" w:rsidRPr="004E07BD" w:rsidRDefault="00964A8F" w:rsidP="00964A8F">
      <w:pPr>
        <w:ind w:left="5664"/>
        <w:jc w:val="right"/>
        <w:rPr>
          <w:rFonts w:ascii="Arial" w:hAnsi="Arial" w:cs="Arial"/>
          <w:sz w:val="20"/>
          <w:szCs w:val="20"/>
        </w:rPr>
      </w:pPr>
      <w:r w:rsidRPr="004E07BD">
        <w:rPr>
          <w:rFonts w:ascii="Arial" w:hAnsi="Arial" w:cs="Arial"/>
          <w:sz w:val="20"/>
          <w:szCs w:val="20"/>
        </w:rPr>
        <w:t>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4E07BD">
        <w:rPr>
          <w:rFonts w:ascii="Arial" w:hAnsi="Arial" w:cs="Arial"/>
          <w:sz w:val="20"/>
          <w:szCs w:val="20"/>
        </w:rPr>
        <w:t>.</w:t>
      </w:r>
    </w:p>
    <w:p w14:paraId="34113C9C" w14:textId="1D9473F8" w:rsidR="00D340F7" w:rsidRPr="00964A8F" w:rsidRDefault="00964A8F" w:rsidP="00964A8F">
      <w:pPr>
        <w:ind w:left="6381" w:firstLine="709"/>
      </w:pPr>
      <w:r>
        <w:rPr>
          <w:rFonts w:ascii="Arial" w:hAnsi="Arial" w:cs="Arial"/>
          <w:i/>
          <w:sz w:val="20"/>
          <w:szCs w:val="20"/>
          <w:vertAlign w:val="superscript"/>
        </w:rPr>
        <w:t xml:space="preserve">      </w:t>
      </w:r>
      <w:r w:rsidRPr="00927EF6">
        <w:rPr>
          <w:rFonts w:ascii="Arial" w:hAnsi="Arial" w:cs="Arial"/>
          <w:i/>
          <w:sz w:val="20"/>
          <w:szCs w:val="20"/>
          <w:vertAlign w:val="superscript"/>
        </w:rPr>
        <w:t>podpis Pracownika</w:t>
      </w:r>
    </w:p>
    <w:sectPr w:rsidR="00D340F7" w:rsidRPr="00964A8F" w:rsidSect="005915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567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19585" w14:textId="77777777" w:rsidR="00357E47" w:rsidRDefault="00357E47">
      <w:r>
        <w:separator/>
      </w:r>
    </w:p>
  </w:endnote>
  <w:endnote w:type="continuationSeparator" w:id="0">
    <w:p w14:paraId="7AAAE106" w14:textId="77777777" w:rsidR="00357E47" w:rsidRDefault="003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EC123" w14:textId="77777777" w:rsidR="009A6E44" w:rsidRDefault="009A6E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FD395" w14:textId="7BC1319B" w:rsidR="006723E0" w:rsidRPr="006723E0" w:rsidRDefault="00964A8F" w:rsidP="00D27DB1">
    <w:pPr>
      <w:pStyle w:val="Nagwek"/>
      <w:jc w:val="both"/>
      <w:rPr>
        <w:rFonts w:ascii="Arial" w:hAnsi="Arial" w:cs="Arial"/>
        <w:sz w:val="16"/>
        <w:szCs w:val="16"/>
        <w:u w:val="single"/>
      </w:rPr>
    </w:pPr>
    <w:r>
      <w:rPr>
        <w:rFonts w:ascii="Arial" w:hAnsi="Arial" w:cs="Arial"/>
        <w:sz w:val="16"/>
        <w:szCs w:val="16"/>
        <w:u w:val="single"/>
      </w:rPr>
      <w:t>Zgoda na potrącenie z wynagrodzenia – UBEZPIECZENIE GRUPOW</w:t>
    </w:r>
    <w:r w:rsidR="009A6E44">
      <w:rPr>
        <w:rFonts w:ascii="Arial" w:hAnsi="Arial" w:cs="Arial"/>
        <w:sz w:val="16"/>
        <w:szCs w:val="16"/>
        <w:u w:val="single"/>
      </w:rPr>
      <w:t>E</w:t>
    </w:r>
    <w:r w:rsidR="006723E0" w:rsidRPr="006723E0">
      <w:rPr>
        <w:rFonts w:ascii="Arial" w:hAnsi="Arial" w:cs="Arial"/>
        <w:sz w:val="16"/>
        <w:szCs w:val="16"/>
        <w:u w:val="single"/>
      </w:rPr>
      <w:tab/>
    </w:r>
    <w:r>
      <w:rPr>
        <w:rFonts w:ascii="Arial" w:hAnsi="Arial" w:cs="Arial"/>
        <w:noProof/>
        <w:sz w:val="16"/>
        <w:szCs w:val="16"/>
        <w:u w:val="single"/>
      </w:rPr>
      <w:t>DOKUMENT POUFNY</w:t>
    </w:r>
  </w:p>
  <w:p w14:paraId="6604D8CA" w14:textId="16E09F8A" w:rsidR="004B6BDB" w:rsidRPr="006723E0" w:rsidRDefault="006723E0" w:rsidP="006723E0">
    <w:pPr>
      <w:pStyle w:val="Nagwek"/>
      <w:rPr>
        <w:rFonts w:ascii="Arial" w:hAnsi="Arial" w:cs="Arial"/>
        <w:noProof/>
        <w:sz w:val="16"/>
        <w:szCs w:val="16"/>
      </w:rPr>
    </w:pPr>
    <w:r w:rsidRPr="006723E0">
      <w:rPr>
        <w:rFonts w:ascii="Arial" w:hAnsi="Arial" w:cs="Arial"/>
        <w:noProof/>
        <w:sz w:val="16"/>
        <w:szCs w:val="16"/>
      </w:rPr>
      <w:t>Wersja: 1.</w:t>
    </w:r>
    <w:r w:rsidR="00964A8F">
      <w:rPr>
        <w:rFonts w:ascii="Arial" w:hAnsi="Arial" w:cs="Arial"/>
        <w:noProof/>
        <w:sz w:val="16"/>
        <w:szCs w:val="16"/>
      </w:rPr>
      <w:t>0</w:t>
    </w:r>
    <w:r w:rsidRPr="006723E0">
      <w:rPr>
        <w:rFonts w:ascii="Arial" w:hAnsi="Arial" w:cs="Arial"/>
        <w:noProof/>
        <w:sz w:val="16"/>
        <w:szCs w:val="16"/>
      </w:rPr>
      <w:tab/>
    </w:r>
    <w:r w:rsidR="00964A8F">
      <w:rPr>
        <w:rFonts w:ascii="Arial" w:hAnsi="Arial" w:cs="Arial"/>
        <w:noProof/>
        <w:sz w:val="16"/>
        <w:szCs w:val="16"/>
      </w:rPr>
      <w:t>18/06/25</w:t>
    </w:r>
    <w:r w:rsidRPr="006723E0">
      <w:rPr>
        <w:rFonts w:ascii="Arial" w:hAnsi="Arial" w:cs="Arial"/>
        <w:noProof/>
        <w:sz w:val="16"/>
        <w:szCs w:val="16"/>
      </w:rPr>
      <w:tab/>
    </w:r>
    <w:r w:rsidR="00891DC6" w:rsidRPr="006723E0">
      <w:rPr>
        <w:rFonts w:ascii="Arial" w:hAnsi="Arial" w:cs="Arial"/>
        <w:sz w:val="16"/>
        <w:szCs w:val="16"/>
      </w:rPr>
      <w:t xml:space="preserve">Strona </w:t>
    </w:r>
    <w:r w:rsidR="00891DC6" w:rsidRPr="006723E0">
      <w:rPr>
        <w:rFonts w:ascii="Arial" w:hAnsi="Arial" w:cs="Arial"/>
        <w:bCs/>
        <w:sz w:val="16"/>
        <w:szCs w:val="16"/>
      </w:rPr>
      <w:fldChar w:fldCharType="begin"/>
    </w:r>
    <w:r w:rsidR="00891DC6" w:rsidRPr="006723E0">
      <w:rPr>
        <w:rFonts w:ascii="Arial" w:hAnsi="Arial" w:cs="Arial"/>
        <w:bCs/>
        <w:sz w:val="16"/>
        <w:szCs w:val="16"/>
      </w:rPr>
      <w:instrText>PAGE  \* Arabic  \* MERGEFORMAT</w:instrText>
    </w:r>
    <w:r w:rsidR="00891DC6" w:rsidRPr="006723E0">
      <w:rPr>
        <w:rFonts w:ascii="Arial" w:hAnsi="Arial" w:cs="Arial"/>
        <w:bCs/>
        <w:sz w:val="16"/>
        <w:szCs w:val="16"/>
      </w:rPr>
      <w:fldChar w:fldCharType="separate"/>
    </w:r>
    <w:r w:rsidR="00891DC6" w:rsidRPr="006723E0">
      <w:rPr>
        <w:rFonts w:ascii="Arial" w:hAnsi="Arial" w:cs="Arial"/>
        <w:bCs/>
        <w:sz w:val="16"/>
        <w:szCs w:val="16"/>
      </w:rPr>
      <w:t>1</w:t>
    </w:r>
    <w:r w:rsidR="00891DC6" w:rsidRPr="006723E0">
      <w:rPr>
        <w:rFonts w:ascii="Arial" w:hAnsi="Arial" w:cs="Arial"/>
        <w:bCs/>
        <w:sz w:val="16"/>
        <w:szCs w:val="16"/>
      </w:rPr>
      <w:fldChar w:fldCharType="end"/>
    </w:r>
    <w:r w:rsidR="00891DC6" w:rsidRPr="006723E0">
      <w:rPr>
        <w:rFonts w:ascii="Arial" w:hAnsi="Arial" w:cs="Arial"/>
        <w:sz w:val="16"/>
        <w:szCs w:val="16"/>
      </w:rPr>
      <w:t xml:space="preserve"> z </w:t>
    </w:r>
    <w:r w:rsidR="00891DC6" w:rsidRPr="006723E0">
      <w:rPr>
        <w:rFonts w:ascii="Arial" w:hAnsi="Arial" w:cs="Arial"/>
        <w:bCs/>
        <w:sz w:val="16"/>
        <w:szCs w:val="16"/>
      </w:rPr>
      <w:fldChar w:fldCharType="begin"/>
    </w:r>
    <w:r w:rsidR="00891DC6" w:rsidRPr="006723E0">
      <w:rPr>
        <w:rFonts w:ascii="Arial" w:hAnsi="Arial" w:cs="Arial"/>
        <w:bCs/>
        <w:sz w:val="16"/>
        <w:szCs w:val="16"/>
      </w:rPr>
      <w:instrText>NUMPAGES  \* Arabic  \* MERGEFORMAT</w:instrText>
    </w:r>
    <w:r w:rsidR="00891DC6" w:rsidRPr="006723E0">
      <w:rPr>
        <w:rFonts w:ascii="Arial" w:hAnsi="Arial" w:cs="Arial"/>
        <w:bCs/>
        <w:sz w:val="16"/>
        <w:szCs w:val="16"/>
      </w:rPr>
      <w:fldChar w:fldCharType="separate"/>
    </w:r>
    <w:r w:rsidR="00891DC6" w:rsidRPr="006723E0">
      <w:rPr>
        <w:rFonts w:ascii="Arial" w:hAnsi="Arial" w:cs="Arial"/>
        <w:bCs/>
        <w:sz w:val="16"/>
        <w:szCs w:val="16"/>
      </w:rPr>
      <w:t>2</w:t>
    </w:r>
    <w:r w:rsidR="00891DC6" w:rsidRPr="006723E0">
      <w:rPr>
        <w:rFonts w:ascii="Arial" w:hAnsi="Arial" w:cs="Arial"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8023E" w14:textId="77777777" w:rsidR="009A6E44" w:rsidRDefault="009A6E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5B5C5" w14:textId="77777777" w:rsidR="00357E47" w:rsidRDefault="00357E47">
      <w:r>
        <w:separator/>
      </w:r>
    </w:p>
  </w:footnote>
  <w:footnote w:type="continuationSeparator" w:id="0">
    <w:p w14:paraId="25F40CA1" w14:textId="77777777" w:rsidR="00357E47" w:rsidRDefault="00357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70420" w14:textId="77777777" w:rsidR="009A6E44" w:rsidRDefault="009A6E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47871" w14:textId="77777777" w:rsidR="0059153C" w:rsidRDefault="00AE0449" w:rsidP="006723E0">
    <w:pPr>
      <w:pStyle w:val="Nagwek"/>
      <w:jc w:val="right"/>
      <w:rPr>
        <w:rFonts w:ascii="Arial" w:hAnsi="Arial" w:cs="Arial"/>
        <w:noProof/>
        <w:sz w:val="16"/>
        <w:szCs w:val="16"/>
        <w:u w:val="single"/>
      </w:rPr>
    </w:pPr>
    <w:r>
      <w:rPr>
        <w:noProof/>
      </w:rPr>
      <w:drawing>
        <wp:inline distT="0" distB="0" distL="0" distR="0" wp14:anchorId="6B431EC8" wp14:editId="0900DCFD">
          <wp:extent cx="1440180" cy="419100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ED3AD3" w14:textId="77777777" w:rsidR="00734725" w:rsidRPr="0059153C" w:rsidRDefault="00734725" w:rsidP="006723E0">
    <w:pPr>
      <w:pStyle w:val="Nagwek"/>
      <w:jc w:val="right"/>
      <w:rPr>
        <w:rFonts w:ascii="Arial" w:hAnsi="Arial" w:cs="Arial"/>
        <w:noProof/>
        <w:sz w:val="16"/>
        <w:szCs w:val="16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AA3E6" w14:textId="77777777" w:rsidR="009A6E44" w:rsidRDefault="009A6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795A7D"/>
    <w:multiLevelType w:val="hybridMultilevel"/>
    <w:tmpl w:val="79F074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6686B45"/>
    <w:multiLevelType w:val="hybridMultilevel"/>
    <w:tmpl w:val="F8E8A9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C627B5"/>
    <w:multiLevelType w:val="hybridMultilevel"/>
    <w:tmpl w:val="50B000A0"/>
    <w:lvl w:ilvl="0" w:tplc="43AEF5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343FED"/>
    <w:multiLevelType w:val="multilevel"/>
    <w:tmpl w:val="7FC4EA2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pStyle w:val="Podtytu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21822660"/>
    <w:multiLevelType w:val="multilevel"/>
    <w:tmpl w:val="916A1F5E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1143" w:hanging="576"/>
      </w:pPr>
    </w:lvl>
    <w:lvl w:ilvl="2">
      <w:start w:val="1"/>
      <w:numFmt w:val="decimal"/>
      <w:pStyle w:val="Nagwek3"/>
      <w:lvlText w:val="%1.%2.%3"/>
      <w:lvlJc w:val="left"/>
      <w:pPr>
        <w:ind w:left="1429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7715D64"/>
    <w:multiLevelType w:val="hybridMultilevel"/>
    <w:tmpl w:val="2E3AAF2A"/>
    <w:lvl w:ilvl="0" w:tplc="4EF0B77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C5D7A"/>
    <w:multiLevelType w:val="hybridMultilevel"/>
    <w:tmpl w:val="AC9422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460B4"/>
    <w:multiLevelType w:val="singleLevel"/>
    <w:tmpl w:val="82988E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12" w15:restartNumberingAfterBreak="0">
    <w:nsid w:val="70000236"/>
    <w:multiLevelType w:val="multilevel"/>
    <w:tmpl w:val="3C40AF7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7D2012B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14236803">
    <w:abstractNumId w:val="8"/>
  </w:num>
  <w:num w:numId="2" w16cid:durableId="1707371417">
    <w:abstractNumId w:val="7"/>
  </w:num>
  <w:num w:numId="3" w16cid:durableId="108743162">
    <w:abstractNumId w:val="0"/>
  </w:num>
  <w:num w:numId="4" w16cid:durableId="1290864639">
    <w:abstractNumId w:val="1"/>
  </w:num>
  <w:num w:numId="5" w16cid:durableId="476341660">
    <w:abstractNumId w:val="2"/>
  </w:num>
  <w:num w:numId="6" w16cid:durableId="2110158251">
    <w:abstractNumId w:val="3"/>
  </w:num>
  <w:num w:numId="7" w16cid:durableId="1123235526">
    <w:abstractNumId w:val="4"/>
  </w:num>
  <w:num w:numId="8" w16cid:durableId="1943806041">
    <w:abstractNumId w:val="6"/>
  </w:num>
  <w:num w:numId="9" w16cid:durableId="260139378">
    <w:abstractNumId w:val="5"/>
  </w:num>
  <w:num w:numId="10" w16cid:durableId="118188063">
    <w:abstractNumId w:val="9"/>
  </w:num>
  <w:num w:numId="11" w16cid:durableId="1817792531">
    <w:abstractNumId w:val="12"/>
  </w:num>
  <w:num w:numId="12" w16cid:durableId="1014723349">
    <w:abstractNumId w:val="13"/>
  </w:num>
  <w:num w:numId="13" w16cid:durableId="437454658">
    <w:abstractNumId w:val="11"/>
  </w:num>
  <w:num w:numId="14" w16cid:durableId="2106725453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ynpUr2fhS8CSrfg9Bw0ePUlT7gIQw7GRotkgZg5jn5pmcETdVkbAltYFEdCaNagP8k/Cfpf/9nBlzlliLD5uw==" w:salt="kLFwIAEq7Abq43alVTqaZQ=="/>
  <w:defaultTabStop w:val="709"/>
  <w:hyphenationZone w:val="425"/>
  <w:clickAndTypeStyle w:val="Standardowy"/>
  <w:noPunctuationKerning/>
  <w:characterSpacingControl w:val="doNotCompress"/>
  <w:hdrShapeDefaults>
    <o:shapedefaults v:ext="edit" spidmax="2050">
      <o:colormru v:ext="edit" colors="#930,#c30,#4e495d,white,#b7683e,#0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A64"/>
    <w:rsid w:val="00001E3D"/>
    <w:rsid w:val="00012B36"/>
    <w:rsid w:val="00012C61"/>
    <w:rsid w:val="000145CC"/>
    <w:rsid w:val="00020B74"/>
    <w:rsid w:val="0003163B"/>
    <w:rsid w:val="000343A3"/>
    <w:rsid w:val="0003701D"/>
    <w:rsid w:val="00040ED7"/>
    <w:rsid w:val="00050672"/>
    <w:rsid w:val="00052140"/>
    <w:rsid w:val="00052CB0"/>
    <w:rsid w:val="00052E60"/>
    <w:rsid w:val="00055513"/>
    <w:rsid w:val="00056196"/>
    <w:rsid w:val="00062EF9"/>
    <w:rsid w:val="0006369F"/>
    <w:rsid w:val="00064A1C"/>
    <w:rsid w:val="00065430"/>
    <w:rsid w:val="00095588"/>
    <w:rsid w:val="00095B2C"/>
    <w:rsid w:val="000A1EAD"/>
    <w:rsid w:val="000B3573"/>
    <w:rsid w:val="000B73B6"/>
    <w:rsid w:val="000C3FAA"/>
    <w:rsid w:val="000D3467"/>
    <w:rsid w:val="000D504B"/>
    <w:rsid w:val="000D5C1A"/>
    <w:rsid w:val="000E0771"/>
    <w:rsid w:val="000E1D68"/>
    <w:rsid w:val="000F4EE2"/>
    <w:rsid w:val="000F7A57"/>
    <w:rsid w:val="00101B3D"/>
    <w:rsid w:val="00105411"/>
    <w:rsid w:val="001067B0"/>
    <w:rsid w:val="00106E59"/>
    <w:rsid w:val="001225C0"/>
    <w:rsid w:val="001232E4"/>
    <w:rsid w:val="00124087"/>
    <w:rsid w:val="00140834"/>
    <w:rsid w:val="00143F45"/>
    <w:rsid w:val="00146D81"/>
    <w:rsid w:val="001506F7"/>
    <w:rsid w:val="001511B8"/>
    <w:rsid w:val="0015564E"/>
    <w:rsid w:val="00160AD9"/>
    <w:rsid w:val="0016230F"/>
    <w:rsid w:val="0017107F"/>
    <w:rsid w:val="001711EC"/>
    <w:rsid w:val="00173C6B"/>
    <w:rsid w:val="00182122"/>
    <w:rsid w:val="001830A2"/>
    <w:rsid w:val="0019404D"/>
    <w:rsid w:val="001967F3"/>
    <w:rsid w:val="001A55FB"/>
    <w:rsid w:val="001A5A42"/>
    <w:rsid w:val="001C065F"/>
    <w:rsid w:val="001D301F"/>
    <w:rsid w:val="001D31F0"/>
    <w:rsid w:val="001E038B"/>
    <w:rsid w:val="001E7B7C"/>
    <w:rsid w:val="002031AB"/>
    <w:rsid w:val="0021010B"/>
    <w:rsid w:val="00212EE5"/>
    <w:rsid w:val="0021327F"/>
    <w:rsid w:val="002140DC"/>
    <w:rsid w:val="00220781"/>
    <w:rsid w:val="002221A1"/>
    <w:rsid w:val="00222D6D"/>
    <w:rsid w:val="00227064"/>
    <w:rsid w:val="0023012B"/>
    <w:rsid w:val="00232FEB"/>
    <w:rsid w:val="00236419"/>
    <w:rsid w:val="0024053E"/>
    <w:rsid w:val="00240A94"/>
    <w:rsid w:val="00245E04"/>
    <w:rsid w:val="0024709E"/>
    <w:rsid w:val="00251D99"/>
    <w:rsid w:val="0026279F"/>
    <w:rsid w:val="0027034C"/>
    <w:rsid w:val="00281DC9"/>
    <w:rsid w:val="002825CA"/>
    <w:rsid w:val="002878FE"/>
    <w:rsid w:val="00290EA1"/>
    <w:rsid w:val="0029164F"/>
    <w:rsid w:val="0029199E"/>
    <w:rsid w:val="0029324F"/>
    <w:rsid w:val="00295C69"/>
    <w:rsid w:val="00297A2C"/>
    <w:rsid w:val="002A1E7A"/>
    <w:rsid w:val="002A2109"/>
    <w:rsid w:val="002B0908"/>
    <w:rsid w:val="002B3012"/>
    <w:rsid w:val="002C039B"/>
    <w:rsid w:val="002C3E1C"/>
    <w:rsid w:val="002C5807"/>
    <w:rsid w:val="002D2CB7"/>
    <w:rsid w:val="002D5375"/>
    <w:rsid w:val="002D6B88"/>
    <w:rsid w:val="002E35CD"/>
    <w:rsid w:val="002E4E3D"/>
    <w:rsid w:val="002E6629"/>
    <w:rsid w:val="002E699B"/>
    <w:rsid w:val="00301AB0"/>
    <w:rsid w:val="00304B7B"/>
    <w:rsid w:val="0030683F"/>
    <w:rsid w:val="00307A8C"/>
    <w:rsid w:val="00314FF5"/>
    <w:rsid w:val="00317ABA"/>
    <w:rsid w:val="00321A06"/>
    <w:rsid w:val="00332BC0"/>
    <w:rsid w:val="00337594"/>
    <w:rsid w:val="00344CFC"/>
    <w:rsid w:val="003453E3"/>
    <w:rsid w:val="003559BC"/>
    <w:rsid w:val="00355B7F"/>
    <w:rsid w:val="00356DEE"/>
    <w:rsid w:val="00357E47"/>
    <w:rsid w:val="00357F6E"/>
    <w:rsid w:val="00363464"/>
    <w:rsid w:val="00365303"/>
    <w:rsid w:val="00376EF2"/>
    <w:rsid w:val="003774F9"/>
    <w:rsid w:val="00381DF3"/>
    <w:rsid w:val="00386D42"/>
    <w:rsid w:val="00386D7C"/>
    <w:rsid w:val="00397E34"/>
    <w:rsid w:val="003A4476"/>
    <w:rsid w:val="003A50A8"/>
    <w:rsid w:val="003A613B"/>
    <w:rsid w:val="003B51D9"/>
    <w:rsid w:val="003B5377"/>
    <w:rsid w:val="003B5852"/>
    <w:rsid w:val="003B6437"/>
    <w:rsid w:val="003C0827"/>
    <w:rsid w:val="003D5941"/>
    <w:rsid w:val="003E64BF"/>
    <w:rsid w:val="003F310F"/>
    <w:rsid w:val="004013F5"/>
    <w:rsid w:val="00404D1D"/>
    <w:rsid w:val="004054AC"/>
    <w:rsid w:val="004057CE"/>
    <w:rsid w:val="00406803"/>
    <w:rsid w:val="00413E7D"/>
    <w:rsid w:val="004336D7"/>
    <w:rsid w:val="00440880"/>
    <w:rsid w:val="00451238"/>
    <w:rsid w:val="00453019"/>
    <w:rsid w:val="00455263"/>
    <w:rsid w:val="004558B1"/>
    <w:rsid w:val="004560EE"/>
    <w:rsid w:val="004606A9"/>
    <w:rsid w:val="00462D62"/>
    <w:rsid w:val="00483C8A"/>
    <w:rsid w:val="00491926"/>
    <w:rsid w:val="004920F6"/>
    <w:rsid w:val="004A6217"/>
    <w:rsid w:val="004B6BDB"/>
    <w:rsid w:val="004C1381"/>
    <w:rsid w:val="004C25B1"/>
    <w:rsid w:val="004C493F"/>
    <w:rsid w:val="004C6104"/>
    <w:rsid w:val="004D2DCD"/>
    <w:rsid w:val="004E5323"/>
    <w:rsid w:val="004E68E2"/>
    <w:rsid w:val="004F2CAB"/>
    <w:rsid w:val="004F3574"/>
    <w:rsid w:val="004F4438"/>
    <w:rsid w:val="004F4EE5"/>
    <w:rsid w:val="004F572A"/>
    <w:rsid w:val="004F6D69"/>
    <w:rsid w:val="005108F9"/>
    <w:rsid w:val="005118A8"/>
    <w:rsid w:val="00512076"/>
    <w:rsid w:val="005244B5"/>
    <w:rsid w:val="00525368"/>
    <w:rsid w:val="00536BD7"/>
    <w:rsid w:val="00537244"/>
    <w:rsid w:val="005406A8"/>
    <w:rsid w:val="0054155B"/>
    <w:rsid w:val="00541A70"/>
    <w:rsid w:val="00544647"/>
    <w:rsid w:val="00544DA6"/>
    <w:rsid w:val="00551FCB"/>
    <w:rsid w:val="00566029"/>
    <w:rsid w:val="00567ACE"/>
    <w:rsid w:val="0057021D"/>
    <w:rsid w:val="00571FB9"/>
    <w:rsid w:val="0057418E"/>
    <w:rsid w:val="005813E1"/>
    <w:rsid w:val="00585C72"/>
    <w:rsid w:val="0058672B"/>
    <w:rsid w:val="0059153C"/>
    <w:rsid w:val="005938D3"/>
    <w:rsid w:val="00595336"/>
    <w:rsid w:val="00597FAD"/>
    <w:rsid w:val="005A2551"/>
    <w:rsid w:val="005B52DB"/>
    <w:rsid w:val="005B5570"/>
    <w:rsid w:val="005C46A5"/>
    <w:rsid w:val="005C49C9"/>
    <w:rsid w:val="005D5033"/>
    <w:rsid w:val="005D622D"/>
    <w:rsid w:val="005F7C97"/>
    <w:rsid w:val="00617BA1"/>
    <w:rsid w:val="00623FAE"/>
    <w:rsid w:val="00626C02"/>
    <w:rsid w:val="006427B1"/>
    <w:rsid w:val="0065453F"/>
    <w:rsid w:val="00656AF5"/>
    <w:rsid w:val="006624ED"/>
    <w:rsid w:val="006723E0"/>
    <w:rsid w:val="006729D7"/>
    <w:rsid w:val="006770AF"/>
    <w:rsid w:val="00687A9A"/>
    <w:rsid w:val="006952C7"/>
    <w:rsid w:val="006952F1"/>
    <w:rsid w:val="006957C4"/>
    <w:rsid w:val="006A2F51"/>
    <w:rsid w:val="006A5B38"/>
    <w:rsid w:val="006A6F54"/>
    <w:rsid w:val="006A6FC7"/>
    <w:rsid w:val="006B12FA"/>
    <w:rsid w:val="006B2758"/>
    <w:rsid w:val="006B57E7"/>
    <w:rsid w:val="006C01D5"/>
    <w:rsid w:val="006C0E67"/>
    <w:rsid w:val="006C7731"/>
    <w:rsid w:val="006D1372"/>
    <w:rsid w:val="006D1FD0"/>
    <w:rsid w:val="006D2448"/>
    <w:rsid w:val="00704440"/>
    <w:rsid w:val="00710369"/>
    <w:rsid w:val="00717AA9"/>
    <w:rsid w:val="0072245C"/>
    <w:rsid w:val="00724312"/>
    <w:rsid w:val="00731D49"/>
    <w:rsid w:val="0073454F"/>
    <w:rsid w:val="00734725"/>
    <w:rsid w:val="00735161"/>
    <w:rsid w:val="0074167B"/>
    <w:rsid w:val="007427B6"/>
    <w:rsid w:val="007443EE"/>
    <w:rsid w:val="00745965"/>
    <w:rsid w:val="00746D04"/>
    <w:rsid w:val="007512D9"/>
    <w:rsid w:val="007531E6"/>
    <w:rsid w:val="007557F1"/>
    <w:rsid w:val="00762B88"/>
    <w:rsid w:val="0077308D"/>
    <w:rsid w:val="007731DA"/>
    <w:rsid w:val="00780361"/>
    <w:rsid w:val="00784A63"/>
    <w:rsid w:val="007864E9"/>
    <w:rsid w:val="00791AB8"/>
    <w:rsid w:val="00792AE3"/>
    <w:rsid w:val="007A106E"/>
    <w:rsid w:val="007A3400"/>
    <w:rsid w:val="007A3B37"/>
    <w:rsid w:val="007A6BE3"/>
    <w:rsid w:val="007B0A42"/>
    <w:rsid w:val="007C4A3D"/>
    <w:rsid w:val="007C742D"/>
    <w:rsid w:val="007D20FC"/>
    <w:rsid w:val="007E3291"/>
    <w:rsid w:val="007F2232"/>
    <w:rsid w:val="007F2ECA"/>
    <w:rsid w:val="0080209F"/>
    <w:rsid w:val="008038F5"/>
    <w:rsid w:val="008053E3"/>
    <w:rsid w:val="00810A4E"/>
    <w:rsid w:val="00820614"/>
    <w:rsid w:val="008218B2"/>
    <w:rsid w:val="00830896"/>
    <w:rsid w:val="00837C81"/>
    <w:rsid w:val="008504C9"/>
    <w:rsid w:val="00851946"/>
    <w:rsid w:val="00852688"/>
    <w:rsid w:val="008569CA"/>
    <w:rsid w:val="00870239"/>
    <w:rsid w:val="008853D6"/>
    <w:rsid w:val="00885E5D"/>
    <w:rsid w:val="0089112F"/>
    <w:rsid w:val="00891B46"/>
    <w:rsid w:val="00891DC6"/>
    <w:rsid w:val="008A4E14"/>
    <w:rsid w:val="008B069D"/>
    <w:rsid w:val="008C445E"/>
    <w:rsid w:val="008D572A"/>
    <w:rsid w:val="008E17AB"/>
    <w:rsid w:val="008E222D"/>
    <w:rsid w:val="008E268C"/>
    <w:rsid w:val="008E529D"/>
    <w:rsid w:val="008F2A68"/>
    <w:rsid w:val="008F5545"/>
    <w:rsid w:val="00901069"/>
    <w:rsid w:val="00902319"/>
    <w:rsid w:val="0090657D"/>
    <w:rsid w:val="0091138D"/>
    <w:rsid w:val="00913027"/>
    <w:rsid w:val="00913D2D"/>
    <w:rsid w:val="00913FE2"/>
    <w:rsid w:val="00921B20"/>
    <w:rsid w:val="009457C2"/>
    <w:rsid w:val="0095436D"/>
    <w:rsid w:val="00955D5C"/>
    <w:rsid w:val="00964A8F"/>
    <w:rsid w:val="009674FC"/>
    <w:rsid w:val="00972A08"/>
    <w:rsid w:val="009746BD"/>
    <w:rsid w:val="0097503D"/>
    <w:rsid w:val="00980C4B"/>
    <w:rsid w:val="00982EBB"/>
    <w:rsid w:val="009864A4"/>
    <w:rsid w:val="00995D29"/>
    <w:rsid w:val="009A6E44"/>
    <w:rsid w:val="009B78CD"/>
    <w:rsid w:val="009C1F0D"/>
    <w:rsid w:val="009C2339"/>
    <w:rsid w:val="009C4B3D"/>
    <w:rsid w:val="009C5E20"/>
    <w:rsid w:val="009C6FA6"/>
    <w:rsid w:val="009D1BB1"/>
    <w:rsid w:val="009D3B85"/>
    <w:rsid w:val="009D463A"/>
    <w:rsid w:val="009E0BFE"/>
    <w:rsid w:val="009E3F3D"/>
    <w:rsid w:val="009F1918"/>
    <w:rsid w:val="009F4065"/>
    <w:rsid w:val="009F4874"/>
    <w:rsid w:val="009F799D"/>
    <w:rsid w:val="009F79DB"/>
    <w:rsid w:val="00A004C9"/>
    <w:rsid w:val="00A00C73"/>
    <w:rsid w:val="00A0564D"/>
    <w:rsid w:val="00A10EB8"/>
    <w:rsid w:val="00A160F6"/>
    <w:rsid w:val="00A171FE"/>
    <w:rsid w:val="00A25337"/>
    <w:rsid w:val="00A257E2"/>
    <w:rsid w:val="00A31801"/>
    <w:rsid w:val="00A32C21"/>
    <w:rsid w:val="00A345FB"/>
    <w:rsid w:val="00A35546"/>
    <w:rsid w:val="00A45D3E"/>
    <w:rsid w:val="00A46298"/>
    <w:rsid w:val="00A463BA"/>
    <w:rsid w:val="00A464AB"/>
    <w:rsid w:val="00A64F14"/>
    <w:rsid w:val="00A71604"/>
    <w:rsid w:val="00A74E2A"/>
    <w:rsid w:val="00A763D6"/>
    <w:rsid w:val="00A81C27"/>
    <w:rsid w:val="00A83BC8"/>
    <w:rsid w:val="00A85CB0"/>
    <w:rsid w:val="00A8783B"/>
    <w:rsid w:val="00A9086D"/>
    <w:rsid w:val="00A920AF"/>
    <w:rsid w:val="00A92BF5"/>
    <w:rsid w:val="00A92EE8"/>
    <w:rsid w:val="00A95917"/>
    <w:rsid w:val="00AA29F0"/>
    <w:rsid w:val="00AB3726"/>
    <w:rsid w:val="00AB67EF"/>
    <w:rsid w:val="00AC273A"/>
    <w:rsid w:val="00AC278F"/>
    <w:rsid w:val="00AC3F3E"/>
    <w:rsid w:val="00AC670F"/>
    <w:rsid w:val="00AC6C7F"/>
    <w:rsid w:val="00AC71B2"/>
    <w:rsid w:val="00AD064F"/>
    <w:rsid w:val="00AD1859"/>
    <w:rsid w:val="00AD48AD"/>
    <w:rsid w:val="00AE0449"/>
    <w:rsid w:val="00AE7446"/>
    <w:rsid w:val="00AF2684"/>
    <w:rsid w:val="00AF596C"/>
    <w:rsid w:val="00B00005"/>
    <w:rsid w:val="00B05A94"/>
    <w:rsid w:val="00B0617D"/>
    <w:rsid w:val="00B142CF"/>
    <w:rsid w:val="00B1446B"/>
    <w:rsid w:val="00B14FA6"/>
    <w:rsid w:val="00B25343"/>
    <w:rsid w:val="00B25365"/>
    <w:rsid w:val="00B25E05"/>
    <w:rsid w:val="00B34D7F"/>
    <w:rsid w:val="00B421B2"/>
    <w:rsid w:val="00B4497E"/>
    <w:rsid w:val="00B45B48"/>
    <w:rsid w:val="00B54897"/>
    <w:rsid w:val="00B615C6"/>
    <w:rsid w:val="00B6461F"/>
    <w:rsid w:val="00B700E9"/>
    <w:rsid w:val="00B7178C"/>
    <w:rsid w:val="00B96771"/>
    <w:rsid w:val="00B97E99"/>
    <w:rsid w:val="00BA03A1"/>
    <w:rsid w:val="00BA21CF"/>
    <w:rsid w:val="00BA7693"/>
    <w:rsid w:val="00BB3C7A"/>
    <w:rsid w:val="00BB402A"/>
    <w:rsid w:val="00BD12CD"/>
    <w:rsid w:val="00BD3551"/>
    <w:rsid w:val="00BD565A"/>
    <w:rsid w:val="00BD638B"/>
    <w:rsid w:val="00BD658F"/>
    <w:rsid w:val="00BE5BDB"/>
    <w:rsid w:val="00C135AD"/>
    <w:rsid w:val="00C160CF"/>
    <w:rsid w:val="00C21868"/>
    <w:rsid w:val="00C2356B"/>
    <w:rsid w:val="00C26F7C"/>
    <w:rsid w:val="00C2717A"/>
    <w:rsid w:val="00C35D95"/>
    <w:rsid w:val="00C378CA"/>
    <w:rsid w:val="00C42D2A"/>
    <w:rsid w:val="00C431F7"/>
    <w:rsid w:val="00C453AD"/>
    <w:rsid w:val="00C52B7A"/>
    <w:rsid w:val="00C636C5"/>
    <w:rsid w:val="00C65F29"/>
    <w:rsid w:val="00C7241A"/>
    <w:rsid w:val="00C81391"/>
    <w:rsid w:val="00C817A3"/>
    <w:rsid w:val="00C94DAB"/>
    <w:rsid w:val="00C95155"/>
    <w:rsid w:val="00CA2C09"/>
    <w:rsid w:val="00CA3EFC"/>
    <w:rsid w:val="00CB322F"/>
    <w:rsid w:val="00CB4906"/>
    <w:rsid w:val="00CB5C9F"/>
    <w:rsid w:val="00CC1A8E"/>
    <w:rsid w:val="00CC674F"/>
    <w:rsid w:val="00CD0CB3"/>
    <w:rsid w:val="00CD2B62"/>
    <w:rsid w:val="00CD60F1"/>
    <w:rsid w:val="00CE19DB"/>
    <w:rsid w:val="00CE3E3A"/>
    <w:rsid w:val="00CE6132"/>
    <w:rsid w:val="00CE7347"/>
    <w:rsid w:val="00CE78CA"/>
    <w:rsid w:val="00CF1C50"/>
    <w:rsid w:val="00D004BF"/>
    <w:rsid w:val="00D06845"/>
    <w:rsid w:val="00D14BD4"/>
    <w:rsid w:val="00D16AC1"/>
    <w:rsid w:val="00D200AF"/>
    <w:rsid w:val="00D22BB9"/>
    <w:rsid w:val="00D27DB1"/>
    <w:rsid w:val="00D30C5A"/>
    <w:rsid w:val="00D340F7"/>
    <w:rsid w:val="00D34434"/>
    <w:rsid w:val="00D352E3"/>
    <w:rsid w:val="00D42627"/>
    <w:rsid w:val="00D45D2F"/>
    <w:rsid w:val="00D467BB"/>
    <w:rsid w:val="00D47286"/>
    <w:rsid w:val="00D507F3"/>
    <w:rsid w:val="00D52DE6"/>
    <w:rsid w:val="00D56809"/>
    <w:rsid w:val="00D571DB"/>
    <w:rsid w:val="00D5729B"/>
    <w:rsid w:val="00D60120"/>
    <w:rsid w:val="00D6047C"/>
    <w:rsid w:val="00D624EE"/>
    <w:rsid w:val="00D67826"/>
    <w:rsid w:val="00D712D0"/>
    <w:rsid w:val="00D73414"/>
    <w:rsid w:val="00D745F0"/>
    <w:rsid w:val="00D85263"/>
    <w:rsid w:val="00D949AF"/>
    <w:rsid w:val="00DA7576"/>
    <w:rsid w:val="00DC0530"/>
    <w:rsid w:val="00DD202C"/>
    <w:rsid w:val="00DD3028"/>
    <w:rsid w:val="00DE25F7"/>
    <w:rsid w:val="00DE2E99"/>
    <w:rsid w:val="00DE59A8"/>
    <w:rsid w:val="00DF011F"/>
    <w:rsid w:val="00DF0A41"/>
    <w:rsid w:val="00DF2FA8"/>
    <w:rsid w:val="00DF4081"/>
    <w:rsid w:val="00DF4612"/>
    <w:rsid w:val="00DF4ACD"/>
    <w:rsid w:val="00DF5A0B"/>
    <w:rsid w:val="00E03169"/>
    <w:rsid w:val="00E038B0"/>
    <w:rsid w:val="00E1712E"/>
    <w:rsid w:val="00E226FA"/>
    <w:rsid w:val="00E25AC3"/>
    <w:rsid w:val="00E26F8F"/>
    <w:rsid w:val="00E34018"/>
    <w:rsid w:val="00E3695F"/>
    <w:rsid w:val="00E40183"/>
    <w:rsid w:val="00E45E83"/>
    <w:rsid w:val="00E50B33"/>
    <w:rsid w:val="00E51A37"/>
    <w:rsid w:val="00E615E5"/>
    <w:rsid w:val="00E64841"/>
    <w:rsid w:val="00E65CC1"/>
    <w:rsid w:val="00E74F5F"/>
    <w:rsid w:val="00E81D5A"/>
    <w:rsid w:val="00E8362D"/>
    <w:rsid w:val="00E84A64"/>
    <w:rsid w:val="00E91BA4"/>
    <w:rsid w:val="00E94D58"/>
    <w:rsid w:val="00EB09ED"/>
    <w:rsid w:val="00EB1750"/>
    <w:rsid w:val="00EB6FA8"/>
    <w:rsid w:val="00EC444A"/>
    <w:rsid w:val="00EC7CC2"/>
    <w:rsid w:val="00ED3E87"/>
    <w:rsid w:val="00ED7B21"/>
    <w:rsid w:val="00EF0FF2"/>
    <w:rsid w:val="00EF4A64"/>
    <w:rsid w:val="00F1599F"/>
    <w:rsid w:val="00F166BE"/>
    <w:rsid w:val="00F21BBB"/>
    <w:rsid w:val="00F4462B"/>
    <w:rsid w:val="00F55CB5"/>
    <w:rsid w:val="00F5765C"/>
    <w:rsid w:val="00F632D7"/>
    <w:rsid w:val="00F70DB8"/>
    <w:rsid w:val="00F8009E"/>
    <w:rsid w:val="00F859CA"/>
    <w:rsid w:val="00F90416"/>
    <w:rsid w:val="00F951D2"/>
    <w:rsid w:val="00FA102B"/>
    <w:rsid w:val="00FA2438"/>
    <w:rsid w:val="00FA72A7"/>
    <w:rsid w:val="00FC2925"/>
    <w:rsid w:val="00FC4E04"/>
    <w:rsid w:val="00FD094F"/>
    <w:rsid w:val="00FD3612"/>
    <w:rsid w:val="00FD5009"/>
    <w:rsid w:val="00FD67A0"/>
    <w:rsid w:val="00FD7C20"/>
    <w:rsid w:val="00FE0727"/>
    <w:rsid w:val="00FF0DA1"/>
    <w:rsid w:val="00FF47C0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930,#c30,#4e495d,white,#b7683e,#006"/>
    </o:shapedefaults>
    <o:shapelayout v:ext="edit">
      <o:idmap v:ext="edit" data="2"/>
    </o:shapelayout>
  </w:shapeDefaults>
  <w:decimalSymbol w:val=","/>
  <w:listSeparator w:val=";"/>
  <w14:docId w14:val="59555C15"/>
  <w15:docId w15:val="{1C6B017F-144B-416C-91D1-90390014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B069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52E60"/>
    <w:pPr>
      <w:keepNext/>
      <w:widowControl w:val="0"/>
      <w:numPr>
        <w:numId w:val="1"/>
      </w:numPr>
      <w:outlineLvl w:val="0"/>
    </w:pPr>
    <w:rPr>
      <w:rFonts w:ascii="Arial" w:hAnsi="Arial" w:cs="Arial"/>
      <w:b/>
      <w:sz w:val="28"/>
      <w:szCs w:val="20"/>
      <w:u w:val="single"/>
      <w:lang w:val="en-GB"/>
    </w:rPr>
  </w:style>
  <w:style w:type="paragraph" w:styleId="Nagwek2">
    <w:name w:val="heading 2"/>
    <w:basedOn w:val="Normalny"/>
    <w:next w:val="Normalny"/>
    <w:qFormat/>
    <w:rsid w:val="008B069D"/>
    <w:pPr>
      <w:keepNext/>
      <w:widowControl w:val="0"/>
      <w:numPr>
        <w:ilvl w:val="1"/>
        <w:numId w:val="1"/>
      </w:numPr>
      <w:ind w:left="576"/>
      <w:outlineLvl w:val="1"/>
    </w:pPr>
    <w:rPr>
      <w:rFonts w:ascii="Arial" w:hAnsi="Arial"/>
      <w:color w:val="000000"/>
      <w:szCs w:val="20"/>
    </w:rPr>
  </w:style>
  <w:style w:type="paragraph" w:styleId="Nagwek3">
    <w:name w:val="heading 3"/>
    <w:basedOn w:val="Normalny"/>
    <w:next w:val="Normalny"/>
    <w:qFormat/>
    <w:rsid w:val="007F2ECA"/>
    <w:pPr>
      <w:keepNext/>
      <w:numPr>
        <w:ilvl w:val="2"/>
        <w:numId w:val="1"/>
      </w:numPr>
      <w:outlineLvl w:val="2"/>
    </w:pPr>
    <w:rPr>
      <w:rFonts w:ascii="Arial" w:hAnsi="Arial" w:cs="Arial"/>
      <w:lang w:val="en-GB"/>
    </w:rPr>
  </w:style>
  <w:style w:type="paragraph" w:styleId="Nagwek4">
    <w:name w:val="heading 4"/>
    <w:basedOn w:val="Normalny"/>
    <w:next w:val="Normalny"/>
    <w:qFormat/>
    <w:rsid w:val="008B069D"/>
    <w:pPr>
      <w:keepNext/>
      <w:widowControl w:val="0"/>
      <w:numPr>
        <w:ilvl w:val="3"/>
        <w:numId w:val="1"/>
      </w:numPr>
      <w:jc w:val="center"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8B069D"/>
    <w:pPr>
      <w:keepNext/>
      <w:numPr>
        <w:ilvl w:val="4"/>
        <w:numId w:val="1"/>
      </w:numPr>
      <w:jc w:val="center"/>
      <w:outlineLvl w:val="4"/>
    </w:pPr>
    <w:rPr>
      <w:rFonts w:ascii="Arial" w:hAnsi="Arial"/>
      <w:sz w:val="28"/>
      <w:szCs w:val="20"/>
    </w:rPr>
  </w:style>
  <w:style w:type="paragraph" w:styleId="Nagwek6">
    <w:name w:val="heading 6"/>
    <w:basedOn w:val="Normalny"/>
    <w:next w:val="Normalny"/>
    <w:qFormat/>
    <w:rsid w:val="008B069D"/>
    <w:pPr>
      <w:keepNext/>
      <w:numPr>
        <w:ilvl w:val="5"/>
        <w:numId w:val="1"/>
      </w:numPr>
      <w:jc w:val="center"/>
      <w:outlineLvl w:val="5"/>
    </w:pPr>
    <w:rPr>
      <w:rFonts w:ascii="Arial" w:hAnsi="Arial"/>
      <w:b/>
      <w:bCs/>
      <w:sz w:val="20"/>
      <w:szCs w:val="20"/>
    </w:rPr>
  </w:style>
  <w:style w:type="paragraph" w:styleId="Nagwek7">
    <w:name w:val="heading 7"/>
    <w:basedOn w:val="Normalny"/>
    <w:next w:val="Normalny"/>
    <w:qFormat/>
    <w:rsid w:val="008B069D"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b/>
      <w:color w:val="000080"/>
      <w:sz w:val="28"/>
    </w:rPr>
  </w:style>
  <w:style w:type="paragraph" w:styleId="Nagwek8">
    <w:name w:val="heading 8"/>
    <w:basedOn w:val="Normalny"/>
    <w:next w:val="Normalny"/>
    <w:qFormat/>
    <w:rsid w:val="008B069D"/>
    <w:pPr>
      <w:keepNext/>
      <w:numPr>
        <w:ilvl w:val="7"/>
        <w:numId w:val="1"/>
      </w:numPr>
      <w:jc w:val="center"/>
      <w:outlineLvl w:val="7"/>
    </w:pPr>
    <w:rPr>
      <w:rFonts w:ascii="Arial" w:hAnsi="Arial"/>
      <w:b/>
      <w:color w:val="000080"/>
      <w:sz w:val="36"/>
    </w:rPr>
  </w:style>
  <w:style w:type="paragraph" w:styleId="Nagwek9">
    <w:name w:val="heading 9"/>
    <w:basedOn w:val="Normalny"/>
    <w:next w:val="Normalny"/>
    <w:qFormat/>
    <w:rsid w:val="005D622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B069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B069D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rsid w:val="008B069D"/>
    <w:rPr>
      <w:color w:val="0000FF"/>
      <w:u w:val="single"/>
    </w:rPr>
  </w:style>
  <w:style w:type="paragraph" w:styleId="Adresnakopercie">
    <w:name w:val="envelope address"/>
    <w:basedOn w:val="Normalny"/>
    <w:rsid w:val="008B069D"/>
    <w:pPr>
      <w:framePr w:w="7920" w:h="1980" w:hRule="exact" w:hSpace="141" w:wrap="auto" w:hAnchor="page" w:xAlign="center" w:yAlign="bottom"/>
      <w:widowControl w:val="0"/>
      <w:ind w:left="2880"/>
    </w:pPr>
    <w:rPr>
      <w:sz w:val="36"/>
      <w:szCs w:val="20"/>
    </w:rPr>
  </w:style>
  <w:style w:type="paragraph" w:styleId="Spistreci1">
    <w:name w:val="toc 1"/>
    <w:basedOn w:val="Normalny"/>
    <w:next w:val="Normalny"/>
    <w:autoRedefine/>
    <w:semiHidden/>
    <w:rsid w:val="008B069D"/>
    <w:rPr>
      <w:rFonts w:ascii="Arial" w:hAnsi="Arial"/>
      <w:sz w:val="22"/>
    </w:rPr>
  </w:style>
  <w:style w:type="paragraph" w:styleId="Spistreci2">
    <w:name w:val="toc 2"/>
    <w:basedOn w:val="Normalny"/>
    <w:next w:val="Normalny"/>
    <w:autoRedefine/>
    <w:semiHidden/>
    <w:rsid w:val="008B069D"/>
    <w:pPr>
      <w:widowControl w:val="0"/>
      <w:tabs>
        <w:tab w:val="right" w:leader="dot" w:pos="10092"/>
      </w:tabs>
    </w:pPr>
    <w:rPr>
      <w:rFonts w:ascii="Arial" w:hAnsi="Arial"/>
      <w:noProof/>
    </w:rPr>
  </w:style>
  <w:style w:type="paragraph" w:styleId="Tekstpodstawowy">
    <w:name w:val="Body Text"/>
    <w:basedOn w:val="Normalny"/>
    <w:rsid w:val="008B069D"/>
    <w:pPr>
      <w:widowControl w:val="0"/>
    </w:pPr>
    <w:rPr>
      <w:szCs w:val="20"/>
    </w:rPr>
  </w:style>
  <w:style w:type="paragraph" w:styleId="Tekstpodstawowywcity">
    <w:name w:val="Body Text Indent"/>
    <w:basedOn w:val="Normalny"/>
    <w:rsid w:val="008B069D"/>
    <w:pPr>
      <w:widowControl w:val="0"/>
      <w:ind w:firstLine="708"/>
      <w:jc w:val="both"/>
    </w:pPr>
    <w:rPr>
      <w:rFonts w:ascii="Arial" w:hAnsi="Arial" w:cs="Arial"/>
      <w:szCs w:val="20"/>
    </w:rPr>
  </w:style>
  <w:style w:type="paragraph" w:styleId="Tekstpodstawowy2">
    <w:name w:val="Body Text 2"/>
    <w:basedOn w:val="Normalny"/>
    <w:rsid w:val="008B069D"/>
    <w:pPr>
      <w:widowControl w:val="0"/>
      <w:jc w:val="both"/>
    </w:pPr>
    <w:rPr>
      <w:rFonts w:ascii="Arial" w:hAnsi="Arial" w:cs="Arial"/>
      <w:szCs w:val="20"/>
    </w:rPr>
  </w:style>
  <w:style w:type="character" w:styleId="Pogrubienie">
    <w:name w:val="Strong"/>
    <w:basedOn w:val="Domylnaczcionkaakapitu"/>
    <w:qFormat/>
    <w:rsid w:val="008B069D"/>
    <w:rPr>
      <w:b/>
      <w:bCs/>
    </w:rPr>
  </w:style>
  <w:style w:type="paragraph" w:styleId="Tekstpodstawowy3">
    <w:name w:val="Body Text 3"/>
    <w:basedOn w:val="Normalny"/>
    <w:rsid w:val="008B069D"/>
    <w:pPr>
      <w:jc w:val="both"/>
    </w:pPr>
    <w:rPr>
      <w:rFonts w:ascii="Arial" w:hAnsi="Arial"/>
      <w:szCs w:val="20"/>
    </w:rPr>
  </w:style>
  <w:style w:type="paragraph" w:styleId="Tekstprzypisudolnego">
    <w:name w:val="footnote text"/>
    <w:basedOn w:val="Normalny"/>
    <w:semiHidden/>
    <w:rsid w:val="008B069D"/>
    <w:pPr>
      <w:widowControl w:val="0"/>
    </w:pPr>
    <w:rPr>
      <w:sz w:val="20"/>
      <w:szCs w:val="20"/>
    </w:rPr>
  </w:style>
  <w:style w:type="paragraph" w:styleId="Spistreci3">
    <w:name w:val="toc 3"/>
    <w:basedOn w:val="Normalny"/>
    <w:next w:val="Normalny"/>
    <w:autoRedefine/>
    <w:semiHidden/>
    <w:rsid w:val="008B069D"/>
    <w:pPr>
      <w:ind w:left="480"/>
    </w:pPr>
  </w:style>
  <w:style w:type="character" w:styleId="UyteHipercze">
    <w:name w:val="FollowedHyperlink"/>
    <w:basedOn w:val="Domylnaczcionkaakapitu"/>
    <w:rsid w:val="008B069D"/>
    <w:rPr>
      <w:color w:val="800080"/>
      <w:u w:val="single"/>
    </w:rPr>
  </w:style>
  <w:style w:type="paragraph" w:customStyle="1" w:styleId="Rysunek">
    <w:name w:val="Rysunek"/>
    <w:basedOn w:val="Normalny"/>
    <w:autoRedefine/>
    <w:rsid w:val="008B069D"/>
    <w:pPr>
      <w:jc w:val="center"/>
    </w:pPr>
    <w:rPr>
      <w:rFonts w:ascii="Arial" w:hAnsi="Arial"/>
      <w:i/>
      <w:iCs/>
    </w:rPr>
  </w:style>
  <w:style w:type="paragraph" w:customStyle="1" w:styleId="RysunekBx">
    <w:name w:val="Rysunek B.x."/>
    <w:basedOn w:val="Rysunek"/>
    <w:rsid w:val="008B069D"/>
    <w:pPr>
      <w:tabs>
        <w:tab w:val="num" w:pos="720"/>
      </w:tabs>
    </w:pPr>
  </w:style>
  <w:style w:type="paragraph" w:customStyle="1" w:styleId="RysunekCx">
    <w:name w:val="Rysunek C.x"/>
    <w:basedOn w:val="Rysunek"/>
    <w:rsid w:val="008B069D"/>
    <w:pPr>
      <w:tabs>
        <w:tab w:val="num" w:pos="720"/>
      </w:tabs>
    </w:pPr>
  </w:style>
  <w:style w:type="paragraph" w:styleId="Tekstpodstawowywcity2">
    <w:name w:val="Body Text Indent 2"/>
    <w:basedOn w:val="Normalny"/>
    <w:rsid w:val="008B069D"/>
    <w:pPr>
      <w:ind w:firstLine="360"/>
      <w:jc w:val="both"/>
    </w:pPr>
    <w:rPr>
      <w:szCs w:val="20"/>
    </w:rPr>
  </w:style>
  <w:style w:type="paragraph" w:styleId="Spistreci4">
    <w:name w:val="toc 4"/>
    <w:basedOn w:val="Normalny"/>
    <w:next w:val="Normalny"/>
    <w:autoRedefine/>
    <w:semiHidden/>
    <w:rsid w:val="008B069D"/>
    <w:pPr>
      <w:tabs>
        <w:tab w:val="right" w:leader="dot" w:pos="10092"/>
      </w:tabs>
    </w:pPr>
    <w:rPr>
      <w:noProof/>
    </w:rPr>
  </w:style>
  <w:style w:type="paragraph" w:styleId="Spistreci5">
    <w:name w:val="toc 5"/>
    <w:basedOn w:val="Normalny"/>
    <w:next w:val="Normalny"/>
    <w:autoRedefine/>
    <w:semiHidden/>
    <w:rsid w:val="008B069D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8B069D"/>
    <w:pPr>
      <w:ind w:left="1200"/>
    </w:pPr>
  </w:style>
  <w:style w:type="paragraph" w:styleId="Spistreci7">
    <w:name w:val="toc 7"/>
    <w:basedOn w:val="Normalny"/>
    <w:next w:val="Normalny"/>
    <w:autoRedefine/>
    <w:semiHidden/>
    <w:rsid w:val="008B069D"/>
    <w:pPr>
      <w:ind w:left="1440"/>
    </w:pPr>
  </w:style>
  <w:style w:type="paragraph" w:styleId="Spistreci8">
    <w:name w:val="toc 8"/>
    <w:basedOn w:val="Normalny"/>
    <w:next w:val="Normalny"/>
    <w:autoRedefine/>
    <w:semiHidden/>
    <w:rsid w:val="008B069D"/>
    <w:pPr>
      <w:ind w:left="1680"/>
    </w:pPr>
  </w:style>
  <w:style w:type="paragraph" w:styleId="Spistreci9">
    <w:name w:val="toc 9"/>
    <w:basedOn w:val="Normalny"/>
    <w:next w:val="Normalny"/>
    <w:autoRedefine/>
    <w:semiHidden/>
    <w:rsid w:val="008B069D"/>
    <w:pPr>
      <w:ind w:left="1920"/>
    </w:pPr>
  </w:style>
  <w:style w:type="character" w:styleId="Numerstrony">
    <w:name w:val="page number"/>
    <w:basedOn w:val="Domylnaczcionkaakapitu"/>
    <w:rsid w:val="008B069D"/>
  </w:style>
  <w:style w:type="paragraph" w:customStyle="1" w:styleId="Wydruk">
    <w:name w:val="Wydruk"/>
    <w:basedOn w:val="Normalny"/>
    <w:rsid w:val="008B069D"/>
    <w:pPr>
      <w:ind w:left="360" w:hanging="360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B069D"/>
    <w:rPr>
      <w:sz w:val="20"/>
      <w:szCs w:val="20"/>
    </w:rPr>
  </w:style>
  <w:style w:type="paragraph" w:customStyle="1" w:styleId="StylArialWyjustowany">
    <w:name w:val="Styl Arial Wyjustowany"/>
    <w:basedOn w:val="Normalny"/>
    <w:rsid w:val="008B069D"/>
    <w:pPr>
      <w:ind w:firstLine="567"/>
      <w:jc w:val="both"/>
    </w:pPr>
    <w:rPr>
      <w:rFonts w:ascii="Arial" w:hAnsi="Arial"/>
      <w:szCs w:val="20"/>
    </w:rPr>
  </w:style>
  <w:style w:type="table" w:styleId="Tabela-Siatka">
    <w:name w:val="Table Grid"/>
    <w:basedOn w:val="Standardowy"/>
    <w:uiPriority w:val="59"/>
    <w:rsid w:val="00D85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453E3"/>
    <w:pPr>
      <w:framePr w:w="5115" w:h="438" w:hSpace="141" w:wrap="around" w:vAnchor="text" w:hAnchor="page" w:x="1476" w:y="-1787"/>
    </w:pPr>
    <w:rPr>
      <w:rFonts w:ascii="Arial" w:hAnsi="Arial"/>
      <w:b/>
      <w:sz w:val="28"/>
      <w:lang w:val="cs-CZ"/>
    </w:rPr>
  </w:style>
  <w:style w:type="character" w:customStyle="1" w:styleId="StopkaZnak">
    <w:name w:val="Stopka Znak"/>
    <w:basedOn w:val="Domylnaczcionkaakapitu"/>
    <w:link w:val="Stopka"/>
    <w:uiPriority w:val="99"/>
    <w:rsid w:val="008519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636C5"/>
    <w:pPr>
      <w:ind w:left="720"/>
      <w:contextualSpacing/>
    </w:pPr>
  </w:style>
  <w:style w:type="paragraph" w:styleId="Podtytu">
    <w:name w:val="Subtitle"/>
    <w:basedOn w:val="Nagwek3"/>
    <w:next w:val="Normalny"/>
    <w:link w:val="PodtytuZnak"/>
    <w:qFormat/>
    <w:rsid w:val="00AC278F"/>
    <w:pPr>
      <w:numPr>
        <w:numId w:val="2"/>
      </w:numPr>
      <w:ind w:left="993" w:firstLine="141"/>
    </w:pPr>
  </w:style>
  <w:style w:type="character" w:customStyle="1" w:styleId="PodtytuZnak">
    <w:name w:val="Podtytuł Znak"/>
    <w:basedOn w:val="Domylnaczcionkaakapitu"/>
    <w:link w:val="Podtytu"/>
    <w:rsid w:val="00AC278F"/>
    <w:rPr>
      <w:rFonts w:ascii="Arial" w:hAnsi="Arial" w:cs="Arial"/>
      <w:sz w:val="24"/>
      <w:szCs w:val="24"/>
      <w:lang w:val="en-GB"/>
    </w:rPr>
  </w:style>
  <w:style w:type="paragraph" w:styleId="Tekstdymka">
    <w:name w:val="Balloon Text"/>
    <w:basedOn w:val="Normalny"/>
    <w:link w:val="TekstdymkaZnak"/>
    <w:rsid w:val="007345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3454F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locked/>
    <w:rsid w:val="003F310F"/>
    <w:rPr>
      <w:sz w:val="24"/>
      <w:szCs w:val="24"/>
    </w:rPr>
  </w:style>
  <w:style w:type="paragraph" w:styleId="Bezodstpw">
    <w:name w:val="No Spacing"/>
    <w:uiPriority w:val="1"/>
    <w:qFormat/>
    <w:rsid w:val="00A4629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33759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37594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37594"/>
  </w:style>
  <w:style w:type="character" w:customStyle="1" w:styleId="TematkomentarzaZnak">
    <w:name w:val="Temat komentarza Znak"/>
    <w:basedOn w:val="TekstkomentarzaZnak"/>
    <w:link w:val="Tematkomentarza"/>
    <w:semiHidden/>
    <w:rsid w:val="00337594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5A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7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80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4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7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0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6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9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0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2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8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81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58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8150B-4BA7-438C-A174-91F2BF099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0</TotalTime>
  <Pages>1</Pages>
  <Words>108</Words>
  <Characters>648</Characters>
  <Application>Microsoft Office Word</Application>
  <DocSecurity>8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Dariusz Żaguń</dc:creator>
  <cp:lastModifiedBy>Poparda Paweł (Grupa PZU)</cp:lastModifiedBy>
  <cp:revision>2</cp:revision>
  <cp:lastPrinted>2018-11-16T14:38:00Z</cp:lastPrinted>
  <dcterms:created xsi:type="dcterms:W3CDTF">2025-08-04T21:14:00Z</dcterms:created>
  <dcterms:modified xsi:type="dcterms:W3CDTF">2025-08-04T21:14:00Z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2025-08-04T21:14:30Z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4a0babab-a44c-486b-9a61-3bea831b1ac8</vt:lpwstr>
  </property>
  <property fmtid="{D5CDD505-2E9C-101B-9397-08002B2CF9AE}" pid="8" name="MSIP_Label_ad6fd914-8286-453e-8cdd-01ba4c22f429_ContentBits">
    <vt:lpwstr>0</vt:lpwstr>
  </property>
</Properties>
</file>